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B44" w:rsidRDefault="00F72B44" w:rsidP="00F72B44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КВН</w:t>
      </w:r>
    </w:p>
    <w:p w:rsidR="00F72B44" w:rsidRDefault="00F72B44" w:rsidP="00F72B4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«Пожарным можешь ты не быть</w:t>
      </w:r>
      <w:proofErr w:type="gramStart"/>
      <w:r>
        <w:rPr>
          <w:b/>
          <w:bCs/>
          <w:sz w:val="32"/>
          <w:szCs w:val="32"/>
        </w:rPr>
        <w:t xml:space="preserve"> ,</w:t>
      </w:r>
      <w:proofErr w:type="gramEnd"/>
      <w:r>
        <w:rPr>
          <w:b/>
          <w:bCs/>
          <w:sz w:val="32"/>
          <w:szCs w:val="32"/>
        </w:rPr>
        <w:t xml:space="preserve"> но ... »</w:t>
      </w:r>
    </w:p>
    <w:p w:rsidR="00F72B44" w:rsidRDefault="00F72B44" w:rsidP="00F72B44">
      <w:pPr>
        <w:rPr>
          <w:b/>
          <w:bCs/>
          <w:sz w:val="28"/>
          <w:szCs w:val="28"/>
        </w:rPr>
      </w:pPr>
    </w:p>
    <w:p w:rsidR="00F72B44" w:rsidRDefault="00F72B44" w:rsidP="00F72B44">
      <w:pPr>
        <w:rPr>
          <w:b/>
          <w:bCs/>
          <w:sz w:val="28"/>
          <w:szCs w:val="28"/>
        </w:rPr>
      </w:pPr>
    </w:p>
    <w:p w:rsidR="00F72B44" w:rsidRDefault="00F72B44" w:rsidP="00F72B4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Цель игры.</w:t>
      </w:r>
    </w:p>
    <w:p w:rsidR="00F72B44" w:rsidRDefault="00F72B44" w:rsidP="00F72B4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Закрепление  студентами  знаний правил пожарной безопасности, умения действовать при возникновении чрезвычайных ситуаций.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Выработка практических навыков в условиях возникновения пожара.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bCs/>
          <w:sz w:val="28"/>
          <w:szCs w:val="28"/>
        </w:rPr>
        <w:t xml:space="preserve">             Условия игры.</w:t>
      </w:r>
    </w:p>
    <w:p w:rsidR="00F72B44" w:rsidRDefault="00F72B44" w:rsidP="00F72B44">
      <w:pPr>
        <w:rPr>
          <w:b/>
          <w:bCs/>
          <w:sz w:val="28"/>
          <w:szCs w:val="28"/>
        </w:rPr>
      </w:pPr>
    </w:p>
    <w:p w:rsidR="00F72B44" w:rsidRDefault="00F72B44" w:rsidP="00F72B44">
      <w:pPr>
        <w:numPr>
          <w:ilvl w:val="0"/>
          <w:numId w:val="1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Командам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принимающим участие в игре необходимо придумать  название команды, девиз и подготовить  заранее выданное домашнее задание.</w:t>
      </w:r>
    </w:p>
    <w:p w:rsidR="00F72B44" w:rsidRDefault="00F72B44" w:rsidP="00F72B44">
      <w:pPr>
        <w:numPr>
          <w:ilvl w:val="0"/>
          <w:numId w:val="1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Победителем считается та команда, которая наберет наибольшее количество очков.</w:t>
      </w:r>
    </w:p>
    <w:p w:rsidR="00F72B44" w:rsidRDefault="00F72B44" w:rsidP="00F72B44">
      <w:pPr>
        <w:numPr>
          <w:ilvl w:val="0"/>
          <w:numId w:val="1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Игра проводится в актовом зале института. Помещение оформлено плакатами на противопожарную тематику.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>
        <w:rPr>
          <w:b/>
          <w:bCs/>
          <w:sz w:val="28"/>
          <w:szCs w:val="28"/>
        </w:rPr>
        <w:t xml:space="preserve">          Ход  игры.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Ведущий:</w:t>
      </w: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- построение команд. Их представление. Представление судейского жюри.</w:t>
      </w: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Вступительное слово с анализом пожаров в стране и Астраханской области. Цели проведения данного мероприятия.</w:t>
      </w: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 Приветствие команд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девиз, домашнее задание.</w:t>
      </w: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sz w:val="28"/>
          <w:szCs w:val="28"/>
        </w:rPr>
        <w:t>Наивысшая оценка 10 баллов.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Блиц - опрос. Каждой команде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2 минут задаются вопросы. Победителем считается команда, ответившая правильно на большее число заданных вопросов.</w:t>
      </w:r>
    </w:p>
    <w:p w:rsidR="00F72B44" w:rsidRDefault="00F72B44" w:rsidP="00F72B44">
      <w:pPr>
        <w:ind w:left="720"/>
        <w:rPr>
          <w:sz w:val="28"/>
          <w:szCs w:val="28"/>
        </w:rPr>
      </w:pP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  Вопросы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1.  Почему в образовательных  учреждениях выходы из помещений открываются наружу? </w:t>
      </w:r>
      <w:r>
        <w:rPr>
          <w:b/>
          <w:bCs/>
          <w:sz w:val="28"/>
          <w:szCs w:val="28"/>
        </w:rPr>
        <w:t>(Для более быстрой эвакуации людей).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2.  Что должен человек, заметивший пожар? </w:t>
      </w:r>
      <w:r>
        <w:rPr>
          <w:b/>
          <w:bCs/>
          <w:sz w:val="28"/>
          <w:szCs w:val="28"/>
        </w:rPr>
        <w:t>(Сообщить в пожарную охрану, принять меры к ликвидации загорания, эвакуации детей и спасению имущества).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3.  Какие правила пожарной безопасности нужно соблюдать при разведении костра в лесу? </w:t>
      </w:r>
      <w:proofErr w:type="gramStart"/>
      <w:r>
        <w:rPr>
          <w:b/>
          <w:bCs/>
          <w:sz w:val="28"/>
          <w:szCs w:val="28"/>
        </w:rPr>
        <w:t>(Очистить от сгораемых предметов площадку для костра, окопать её.</w:t>
      </w:r>
      <w:proofErr w:type="gram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В ветреную погоду разводить костёр нельзя).</w:t>
      </w:r>
      <w:proofErr w:type="gramEnd"/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4.  Какие лестницы имеются на вооружении пожарной охраны? </w:t>
      </w:r>
      <w:r>
        <w:rPr>
          <w:b/>
          <w:bCs/>
          <w:sz w:val="28"/>
          <w:szCs w:val="28"/>
        </w:rPr>
        <w:t xml:space="preserve">(Лестницы: </w:t>
      </w:r>
      <w:proofErr w:type="spellStart"/>
      <w:r>
        <w:rPr>
          <w:b/>
          <w:bCs/>
          <w:sz w:val="28"/>
          <w:szCs w:val="28"/>
        </w:rPr>
        <w:t>палка</w:t>
      </w:r>
      <w:proofErr w:type="gramStart"/>
      <w:r>
        <w:rPr>
          <w:b/>
          <w:bCs/>
          <w:sz w:val="28"/>
          <w:szCs w:val="28"/>
        </w:rPr>
        <w:t>,ш</w:t>
      </w:r>
      <w:proofErr w:type="gramEnd"/>
      <w:r>
        <w:rPr>
          <w:b/>
          <w:bCs/>
          <w:sz w:val="28"/>
          <w:szCs w:val="28"/>
        </w:rPr>
        <w:t>турмовка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трёхколенная</w:t>
      </w:r>
      <w:proofErr w:type="spellEnd"/>
      <w:r>
        <w:rPr>
          <w:b/>
          <w:bCs/>
          <w:sz w:val="28"/>
          <w:szCs w:val="28"/>
        </w:rPr>
        <w:t>, автомеханическая).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5.  Можно ли тушить огнетушителем электроприбор, находящийся под напряжением? Если можно, то </w:t>
      </w:r>
      <w:proofErr w:type="gramStart"/>
      <w:r>
        <w:rPr>
          <w:sz w:val="28"/>
          <w:szCs w:val="28"/>
        </w:rPr>
        <w:t>каким</w:t>
      </w:r>
      <w:proofErr w:type="gramEnd"/>
      <w:r>
        <w:rPr>
          <w:sz w:val="28"/>
          <w:szCs w:val="28"/>
        </w:rPr>
        <w:t xml:space="preserve">? </w:t>
      </w:r>
      <w:proofErr w:type="gramStart"/>
      <w:r>
        <w:rPr>
          <w:b/>
          <w:bCs/>
          <w:sz w:val="28"/>
          <w:szCs w:val="28"/>
        </w:rPr>
        <w:t>(Можно.</w:t>
      </w:r>
      <w:proofErr w:type="gram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Углекислотным, порошковым).</w:t>
      </w:r>
      <w:proofErr w:type="gramEnd"/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6.  Какие меры пожарной безопасности надо соблюдать в чердачных помещениях? </w:t>
      </w:r>
      <w:r>
        <w:rPr>
          <w:b/>
          <w:bCs/>
          <w:sz w:val="28"/>
          <w:szCs w:val="28"/>
        </w:rPr>
        <w:t>(Не применять открытый огонь, не хранить домашние вещи, за исключением оконных рам, двери должны быть закрыты на замок, слуховые окна остеклены).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7.  Как тушить загоревшуюся на людях одежду? </w:t>
      </w:r>
      <w:r>
        <w:rPr>
          <w:b/>
          <w:bCs/>
          <w:sz w:val="28"/>
          <w:szCs w:val="28"/>
        </w:rPr>
        <w:t>(Повалить человека на землю и накрыть плотной тканью).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>8.  Если в квартире произошла утечка газа, можно ли включать свет? А выключать?</w:t>
      </w:r>
      <w:r>
        <w:rPr>
          <w:b/>
          <w:bCs/>
          <w:sz w:val="28"/>
          <w:szCs w:val="28"/>
        </w:rPr>
        <w:t xml:space="preserve"> (Нельзя).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9.  Как называется вынужденное организованное движение людей в безопасное  место при пожаре? (</w:t>
      </w:r>
      <w:r>
        <w:rPr>
          <w:b/>
          <w:bCs/>
          <w:sz w:val="28"/>
          <w:szCs w:val="28"/>
        </w:rPr>
        <w:t>Эвакуация</w:t>
      </w:r>
      <w:r>
        <w:rPr>
          <w:sz w:val="28"/>
          <w:szCs w:val="28"/>
        </w:rPr>
        <w:t>)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>10.  Какие марки огнетушителей вы знаете?</w:t>
      </w:r>
      <w:r>
        <w:rPr>
          <w:b/>
          <w:bCs/>
          <w:sz w:val="28"/>
          <w:szCs w:val="28"/>
        </w:rPr>
        <w:t xml:space="preserve"> (Углекислотные, порошковые, ОУ-2; ОУ-5; ОУ-8; ОП-1; ОП-2 и </w:t>
      </w:r>
      <w:proofErr w:type="spellStart"/>
      <w:proofErr w:type="gramStart"/>
      <w:r>
        <w:rPr>
          <w:b/>
          <w:bCs/>
          <w:sz w:val="28"/>
          <w:szCs w:val="28"/>
        </w:rPr>
        <w:t>др</w:t>
      </w:r>
      <w:proofErr w:type="spellEnd"/>
      <w:proofErr w:type="gramEnd"/>
      <w:r>
        <w:rPr>
          <w:b/>
          <w:bCs/>
          <w:sz w:val="28"/>
          <w:szCs w:val="28"/>
        </w:rPr>
        <w:t>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11.  Какой документ составляется инспектором пожарной охраны руководителю предприятия для устранения нарушений требований ППБ?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bCs/>
          <w:sz w:val="28"/>
          <w:szCs w:val="28"/>
        </w:rPr>
        <w:t>предписание</w:t>
      </w:r>
      <w:r>
        <w:rPr>
          <w:sz w:val="28"/>
          <w:szCs w:val="28"/>
        </w:rPr>
        <w:t>)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12.  Какая бочка опаснее: наполненная бензином или порожняя из-под бензина? </w:t>
      </w:r>
      <w:r>
        <w:rPr>
          <w:b/>
          <w:bCs/>
          <w:sz w:val="28"/>
          <w:szCs w:val="28"/>
        </w:rPr>
        <w:t xml:space="preserve">(Опаснее </w:t>
      </w:r>
      <w:proofErr w:type="gramStart"/>
      <w:r>
        <w:rPr>
          <w:b/>
          <w:bCs/>
          <w:sz w:val="28"/>
          <w:szCs w:val="28"/>
        </w:rPr>
        <w:t>порожняя</w:t>
      </w:r>
      <w:proofErr w:type="gramEnd"/>
      <w:r>
        <w:rPr>
          <w:b/>
          <w:bCs/>
          <w:sz w:val="28"/>
          <w:szCs w:val="28"/>
        </w:rPr>
        <w:t>, так как может произойти взрыв паров бензина).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>13.  Может ли пожарный автомобиль проехать перекрёсток по запрещённому сигналу светофора? Если может, то как? Если нет, то почему?</w:t>
      </w:r>
      <w:r>
        <w:rPr>
          <w:b/>
          <w:bCs/>
          <w:sz w:val="28"/>
          <w:szCs w:val="28"/>
        </w:rPr>
        <w:t xml:space="preserve"> (Может при подаче звукового сигнала с соблюдением осторожности).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14.  Что чаще всего приводит к травмам и гибели людей на пожаре?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( </w:t>
      </w:r>
      <w:r>
        <w:rPr>
          <w:b/>
          <w:bCs/>
          <w:sz w:val="28"/>
          <w:szCs w:val="28"/>
        </w:rPr>
        <w:t>паника)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15.  От грозового разряда загорелся дом. Что нужно было заранее сделать, чтобы не допустить этот пожар? </w:t>
      </w:r>
      <w:r>
        <w:rPr>
          <w:b/>
          <w:bCs/>
          <w:sz w:val="28"/>
          <w:szCs w:val="28"/>
        </w:rPr>
        <w:t>(Оборудовать молниеотвод).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16.  Чем тушат пожары ЛВЖ и ГЖ?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bCs/>
          <w:sz w:val="28"/>
          <w:szCs w:val="28"/>
        </w:rPr>
        <w:t>пена)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>17.  Как следует поступать при обнаружении пожара?</w:t>
      </w:r>
      <w:r>
        <w:rPr>
          <w:b/>
          <w:bCs/>
          <w:sz w:val="28"/>
          <w:szCs w:val="28"/>
        </w:rPr>
        <w:t xml:space="preserve"> (Сообщить в пожарную охрану, принять меры к тушению, спасанию людей и эвакуации имущества)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18.  Ответьте, с какой целью во время пожара использовались собаки? </w:t>
      </w:r>
      <w:r>
        <w:rPr>
          <w:b/>
          <w:bCs/>
          <w:sz w:val="28"/>
          <w:szCs w:val="28"/>
        </w:rPr>
        <w:t>(Для поиска людей в горючих и задымлённых помещениях).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19.  Как называется основное оружие  пожарного для борьбы с огнем?</w:t>
      </w: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bCs/>
          <w:sz w:val="28"/>
          <w:szCs w:val="28"/>
        </w:rPr>
        <w:t>ствол</w:t>
      </w:r>
      <w:r>
        <w:rPr>
          <w:sz w:val="28"/>
          <w:szCs w:val="28"/>
        </w:rPr>
        <w:t>)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20.  В каких случаях для тушения пожара применяется авиация? </w:t>
      </w:r>
      <w:r>
        <w:rPr>
          <w:b/>
          <w:bCs/>
          <w:sz w:val="28"/>
          <w:szCs w:val="28"/>
        </w:rPr>
        <w:t xml:space="preserve">(Для тушения лесных пожаров). 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21.  Какие правила противопожарной безопасности нужно соблюдать при устройстве новогодней ёлки? </w:t>
      </w:r>
      <w:proofErr w:type="gramStart"/>
      <w:r>
        <w:rPr>
          <w:b/>
          <w:bCs/>
          <w:sz w:val="28"/>
          <w:szCs w:val="28"/>
        </w:rPr>
        <w:t>(Исправное иллюминационное освещение.</w:t>
      </w:r>
      <w:proofErr w:type="gramEnd"/>
      <w:r>
        <w:rPr>
          <w:b/>
          <w:bCs/>
          <w:sz w:val="28"/>
          <w:szCs w:val="28"/>
        </w:rPr>
        <w:t xml:space="preserve"> Нельзя применять свечи, бенгальские огни, хлопушки, целлулоидные игрушки. </w:t>
      </w:r>
      <w:proofErr w:type="gramStart"/>
      <w:r>
        <w:rPr>
          <w:b/>
          <w:bCs/>
          <w:sz w:val="28"/>
          <w:szCs w:val="28"/>
        </w:rPr>
        <w:t>Нельзя делать костюмы из ваты, марли, бумаги, не пропитанные огнезащитным составом).</w:t>
      </w:r>
      <w:proofErr w:type="gramEnd"/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22.  Что необходимо сделать при уходе из квартир, чтобы не допустить пожара? </w:t>
      </w:r>
      <w:r>
        <w:rPr>
          <w:b/>
          <w:bCs/>
          <w:sz w:val="28"/>
          <w:szCs w:val="28"/>
        </w:rPr>
        <w:t>(Выключить электроприборы, газ, свет, убрать спички от детей)</w:t>
      </w:r>
    </w:p>
    <w:p w:rsidR="00F72B44" w:rsidRDefault="00F72B44" w:rsidP="00F72B44">
      <w:pPr>
        <w:tabs>
          <w:tab w:val="left" w:pos="2160"/>
        </w:tabs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23.  Назовите не менее 5 первичных средств пожаротушения. </w:t>
      </w:r>
      <w:r>
        <w:rPr>
          <w:b/>
          <w:bCs/>
          <w:sz w:val="28"/>
          <w:szCs w:val="28"/>
        </w:rPr>
        <w:t>(Вода, песок, кошма, огнетушители порошковые, углекислотные, земля, ветки).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24.  Расшифруйте сокращение ОУ-2 и объясните назначение цифры 2. </w:t>
      </w:r>
      <w:r>
        <w:rPr>
          <w:b/>
          <w:bCs/>
          <w:sz w:val="28"/>
          <w:szCs w:val="28"/>
        </w:rPr>
        <w:t>(Огнетушитель углекислотный объёмом 2 литра).</w:t>
      </w:r>
    </w:p>
    <w:p w:rsidR="00F72B44" w:rsidRDefault="00F72B44" w:rsidP="00F72B44">
      <w:pPr>
        <w:tabs>
          <w:tab w:val="left" w:pos="2160"/>
        </w:tabs>
        <w:ind w:left="720"/>
        <w:rPr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25.  Как пройти в помещение, заполненное дымом? </w:t>
      </w:r>
      <w:r>
        <w:rPr>
          <w:b/>
          <w:bCs/>
          <w:sz w:val="28"/>
          <w:szCs w:val="28"/>
        </w:rPr>
        <w:t>(Ползком, лицо закрыть мокрым платком, ползти вдоль стены).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26.  Когда пожарные России отмечают свой профессиональный праздник?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( 30 апреля).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27.  </w:t>
      </w:r>
      <w:proofErr w:type="gramStart"/>
      <w:r>
        <w:rPr>
          <w:sz w:val="28"/>
          <w:szCs w:val="28"/>
        </w:rPr>
        <w:t>акая награда ждет героя, спасшего</w:t>
      </w:r>
      <w:proofErr w:type="gramEnd"/>
      <w:r>
        <w:rPr>
          <w:sz w:val="28"/>
          <w:szCs w:val="28"/>
        </w:rPr>
        <w:t xml:space="preserve">  человека во время пожара?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медаль «За отвагу на пожаре», «За спасение погибавших»</w:t>
      </w:r>
      <w:proofErr w:type="gramStart"/>
      <w:r>
        <w:rPr>
          <w:b/>
          <w:bCs/>
          <w:sz w:val="28"/>
          <w:szCs w:val="28"/>
        </w:rPr>
        <w:t>,о</w:t>
      </w:r>
      <w:proofErr w:type="gramEnd"/>
      <w:r>
        <w:rPr>
          <w:b/>
          <w:bCs/>
          <w:sz w:val="28"/>
          <w:szCs w:val="28"/>
        </w:rPr>
        <w:t>рден мужества)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28.  У пожарных есть свой профессиональный журнал Как он называется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(«Пожарное дело»)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29.  Чем отличаются слова пожарный и пожарник?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пожарные - это те люди, которые тушат пожар, а пожарниками в старину называли нищих крестьян, которые под видом погорельцев собирали подаяния).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30.  Чем лучше смазать место ожога — маслом или спиртом?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(Можно применять только холодную проточную воду.)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31.  Как называется мазь, которой обрабатываются ожоги?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(«Спасатель»)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32.  Отчего чаще всего погибают люди на пожарах?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(от дыма)</w:t>
      </w:r>
    </w:p>
    <w:p w:rsidR="00F72B44" w:rsidRDefault="00F72B44" w:rsidP="00F72B44">
      <w:pPr>
        <w:tabs>
          <w:tab w:val="left" w:pos="720"/>
        </w:tabs>
        <w:rPr>
          <w:b/>
          <w:bCs/>
          <w:sz w:val="28"/>
          <w:szCs w:val="28"/>
        </w:rPr>
      </w:pPr>
    </w:p>
    <w:p w:rsidR="00F72B44" w:rsidRDefault="00F72B44" w:rsidP="00F72B44">
      <w:pPr>
        <w:ind w:left="720"/>
        <w:rPr>
          <w:sz w:val="28"/>
          <w:szCs w:val="28"/>
        </w:rPr>
      </w:pP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Команды получают по одному баллу за каждый правильный ответ.</w:t>
      </w:r>
    </w:p>
    <w:p w:rsidR="00F72B44" w:rsidRDefault="00F72B44" w:rsidP="00F72B44">
      <w:pPr>
        <w:ind w:left="720"/>
        <w:rPr>
          <w:sz w:val="28"/>
          <w:szCs w:val="28"/>
        </w:rPr>
      </w:pP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Разминка. Каждая команда задает соперникам по 3 заранее </w:t>
      </w:r>
      <w:proofErr w:type="gramStart"/>
      <w:r>
        <w:rPr>
          <w:sz w:val="28"/>
          <w:szCs w:val="28"/>
        </w:rPr>
        <w:t>подготовленных</w:t>
      </w:r>
      <w:proofErr w:type="gramEnd"/>
      <w:r>
        <w:rPr>
          <w:sz w:val="28"/>
          <w:szCs w:val="28"/>
        </w:rPr>
        <w:t xml:space="preserve"> вопрос.</w:t>
      </w: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sz w:val="28"/>
          <w:szCs w:val="28"/>
        </w:rPr>
        <w:t>Максимальная оценка — 3 балла.</w:t>
      </w:r>
    </w:p>
    <w:p w:rsidR="00F72B44" w:rsidRDefault="00F72B44" w:rsidP="00F72B44">
      <w:pPr>
        <w:ind w:left="720"/>
        <w:rPr>
          <w:sz w:val="28"/>
          <w:szCs w:val="28"/>
        </w:rPr>
      </w:pP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Решение командами ситуационных задач. 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           Ситуационная задача № 1.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В кабинете информатике во время занятия  задымился компьютер. Ваши действия?</w:t>
      </w:r>
    </w:p>
    <w:p w:rsidR="00F72B44" w:rsidRDefault="00F72B44" w:rsidP="00F72B44">
      <w:pPr>
        <w:numPr>
          <w:ilvl w:val="0"/>
          <w:numId w:val="3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Отключить электропитание.</w:t>
      </w:r>
    </w:p>
    <w:p w:rsidR="00F72B44" w:rsidRDefault="00F72B44" w:rsidP="00F72B44">
      <w:pPr>
        <w:numPr>
          <w:ilvl w:val="0"/>
          <w:numId w:val="3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Вызвать пожарную охрану.</w:t>
      </w:r>
    </w:p>
    <w:p w:rsidR="00F72B44" w:rsidRDefault="00F72B44" w:rsidP="00F72B44">
      <w:pPr>
        <w:numPr>
          <w:ilvl w:val="0"/>
          <w:numId w:val="3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Задействовать систему оповещения людей о пожаре.</w:t>
      </w:r>
    </w:p>
    <w:p w:rsidR="00F72B44" w:rsidRDefault="00F72B44" w:rsidP="00F72B44">
      <w:pPr>
        <w:numPr>
          <w:ilvl w:val="0"/>
          <w:numId w:val="3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Ситуацию довести до сведения, руководителя или педагога.</w:t>
      </w:r>
    </w:p>
    <w:p w:rsidR="00F72B44" w:rsidRDefault="00F72B44" w:rsidP="00F72B44">
      <w:pPr>
        <w:numPr>
          <w:ilvl w:val="0"/>
          <w:numId w:val="3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По возможности приступить к тушению имеющимися средствами пожаротушения.</w:t>
      </w:r>
    </w:p>
    <w:p w:rsidR="00F72B44" w:rsidRDefault="00F72B44" w:rsidP="00F72B44">
      <w:pPr>
        <w:numPr>
          <w:ilvl w:val="0"/>
          <w:numId w:val="3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При возникновении опасности покинуть помещение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          Ситуационная задача № 2.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На занятии по химии в лаборатории при неправильном смешивании двух веществ произошла химическая </w:t>
      </w:r>
      <w:proofErr w:type="gramStart"/>
      <w:r>
        <w:rPr>
          <w:sz w:val="28"/>
          <w:szCs w:val="28"/>
        </w:rPr>
        <w:t>реакция</w:t>
      </w:r>
      <w:proofErr w:type="gramEnd"/>
      <w:r>
        <w:rPr>
          <w:sz w:val="28"/>
          <w:szCs w:val="28"/>
        </w:rPr>
        <w:t xml:space="preserve"> в результате которой произошло возгорание. Огонь попал на одежду одного из студентов. Ваши действия?</w:t>
      </w:r>
    </w:p>
    <w:p w:rsidR="00F72B44" w:rsidRDefault="00F72B44" w:rsidP="00F72B44">
      <w:pPr>
        <w:numPr>
          <w:ilvl w:val="0"/>
          <w:numId w:val="4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Накрыть студента плотной одеждой, если она имеется под руками.</w:t>
      </w: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sz w:val="28"/>
          <w:szCs w:val="28"/>
        </w:rPr>
        <w:t>Если нет такой возможности постараться студента свалить на пол катать его по полу, чтобы сбить пламя.</w:t>
      </w:r>
    </w:p>
    <w:p w:rsidR="00F72B44" w:rsidRDefault="00F72B44" w:rsidP="00F72B44">
      <w:pPr>
        <w:numPr>
          <w:ilvl w:val="0"/>
          <w:numId w:val="4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Проверить есть ли  другие очаги загорания в лаборатории.</w:t>
      </w:r>
    </w:p>
    <w:p w:rsidR="00F72B44" w:rsidRDefault="00F72B44" w:rsidP="00F72B44">
      <w:pPr>
        <w:numPr>
          <w:ilvl w:val="0"/>
          <w:numId w:val="4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Вызвать пожарную охрану.</w:t>
      </w:r>
    </w:p>
    <w:p w:rsidR="00F72B44" w:rsidRDefault="00F72B44" w:rsidP="00F72B44">
      <w:pPr>
        <w:numPr>
          <w:ilvl w:val="0"/>
          <w:numId w:val="4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Задействовать систему оповещения людей о пожаре.</w:t>
      </w:r>
    </w:p>
    <w:p w:rsidR="00F72B44" w:rsidRDefault="00F72B44" w:rsidP="00F72B44">
      <w:pPr>
        <w:numPr>
          <w:ilvl w:val="0"/>
          <w:numId w:val="4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При возникновении быстрого распространения пламени покинуть помещение, закрыв за собой дверь.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        Ситуационная задача № 3.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В общежитии во время просмотра студентами программы телевизионных передач они почувствовали из коридора запах дыма. Ваши действия?</w:t>
      </w:r>
    </w:p>
    <w:p w:rsidR="00F72B44" w:rsidRDefault="00F72B44" w:rsidP="00F72B44">
      <w:pPr>
        <w:numPr>
          <w:ilvl w:val="0"/>
          <w:numId w:val="5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Если </w:t>
      </w:r>
      <w:proofErr w:type="gramStart"/>
      <w:r>
        <w:rPr>
          <w:sz w:val="28"/>
          <w:szCs w:val="28"/>
        </w:rPr>
        <w:t>открыв дверь вы увидели, что</w:t>
      </w:r>
      <w:proofErr w:type="gramEnd"/>
      <w:r>
        <w:rPr>
          <w:sz w:val="28"/>
          <w:szCs w:val="28"/>
        </w:rPr>
        <w:t xml:space="preserve"> коридор задымлен не сильно — </w:t>
      </w:r>
      <w:proofErr w:type="spellStart"/>
      <w:r>
        <w:rPr>
          <w:sz w:val="28"/>
          <w:szCs w:val="28"/>
        </w:rPr>
        <w:t>попробывать</w:t>
      </w:r>
      <w:proofErr w:type="spellEnd"/>
      <w:r>
        <w:rPr>
          <w:sz w:val="28"/>
          <w:szCs w:val="28"/>
        </w:rPr>
        <w:t xml:space="preserve"> выбраться из комнаты, закрыв нос платком. Двигаться необходимо ближе к полу.</w:t>
      </w:r>
    </w:p>
    <w:p w:rsidR="00F72B44" w:rsidRDefault="00F72B44" w:rsidP="00F72B44">
      <w:pPr>
        <w:numPr>
          <w:ilvl w:val="0"/>
          <w:numId w:val="5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Если возможности </w:t>
      </w:r>
      <w:proofErr w:type="gramStart"/>
      <w:r>
        <w:rPr>
          <w:sz w:val="28"/>
          <w:szCs w:val="28"/>
        </w:rPr>
        <w:t>выйти из помещения нет, то необходимо плотно закрыть дверь</w:t>
      </w:r>
      <w:proofErr w:type="gramEnd"/>
      <w:r>
        <w:rPr>
          <w:sz w:val="28"/>
          <w:szCs w:val="28"/>
        </w:rPr>
        <w:t>. Заткнуть все щели полотенцами или другим материалом.</w:t>
      </w:r>
    </w:p>
    <w:p w:rsidR="00F72B44" w:rsidRDefault="00F72B44" w:rsidP="00F72B44">
      <w:pPr>
        <w:numPr>
          <w:ilvl w:val="0"/>
          <w:numId w:val="5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Открыть окно и звать на помощь.</w:t>
      </w:r>
    </w:p>
    <w:p w:rsidR="00F72B44" w:rsidRDefault="00F72B44" w:rsidP="00F72B44">
      <w:pPr>
        <w:numPr>
          <w:ilvl w:val="0"/>
          <w:numId w:val="5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Сообщить о пожаре с сотового телефона.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        Ситуационная задача № 4.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На прохождение практики студенты были направлены в другой город. По дороге в вагоне поезда произошел пожар. Ваши действия.</w:t>
      </w:r>
    </w:p>
    <w:p w:rsidR="00F72B44" w:rsidRDefault="00F72B44" w:rsidP="00F72B44">
      <w:pPr>
        <w:numPr>
          <w:ilvl w:val="0"/>
          <w:numId w:val="6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Сообщить о пожаре проводнику.</w:t>
      </w:r>
    </w:p>
    <w:p w:rsidR="00F72B44" w:rsidRDefault="00F72B44" w:rsidP="00F72B44">
      <w:pPr>
        <w:numPr>
          <w:ilvl w:val="0"/>
          <w:numId w:val="6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Начать тушение с помощью подручных средств, огнетушителя.</w:t>
      </w:r>
    </w:p>
    <w:p w:rsidR="00F72B44" w:rsidRDefault="00F72B44" w:rsidP="00F72B44">
      <w:pPr>
        <w:numPr>
          <w:ilvl w:val="0"/>
          <w:numId w:val="6"/>
        </w:numPr>
        <w:tabs>
          <w:tab w:val="left" w:pos="144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Использовав</w:t>
      </w:r>
      <w:proofErr w:type="gramEnd"/>
      <w:r>
        <w:rPr>
          <w:sz w:val="28"/>
          <w:szCs w:val="28"/>
        </w:rPr>
        <w:t xml:space="preserve"> стоп-кран остановить поезд.</w:t>
      </w:r>
    </w:p>
    <w:p w:rsidR="00F72B44" w:rsidRDefault="00F72B44" w:rsidP="00F72B44">
      <w:pPr>
        <w:numPr>
          <w:ilvl w:val="0"/>
          <w:numId w:val="6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После остановки состава быстро покинуть горящий вагон.</w:t>
      </w:r>
    </w:p>
    <w:p w:rsidR="00F72B44" w:rsidRDefault="00F72B44" w:rsidP="00F72B44">
      <w:pPr>
        <w:numPr>
          <w:ilvl w:val="0"/>
          <w:numId w:val="6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Не выпрыгивать из вагона при его движении.</w:t>
      </w:r>
    </w:p>
    <w:p w:rsidR="00F72B44" w:rsidRDefault="00F72B44" w:rsidP="00F72B44">
      <w:pPr>
        <w:numPr>
          <w:ilvl w:val="0"/>
          <w:numId w:val="6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Помочь пострадавшим в оказании первой медицинской помощи.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      Ситуационная задача № 5.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Вы инженер по ТП и ПБ на предприятии. На территории предприятия из-за неправильного обращения с канистрой с ЛВЖ произошел розлив бензина, с последующим его воспламенением. Ваши действия?</w:t>
      </w:r>
    </w:p>
    <w:p w:rsidR="00F72B44" w:rsidRDefault="00F72B44" w:rsidP="00F72B44">
      <w:pPr>
        <w:numPr>
          <w:ilvl w:val="0"/>
          <w:numId w:val="7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Необходимо срочно вызвать пожарную охрану.</w:t>
      </w:r>
    </w:p>
    <w:p w:rsidR="00F72B44" w:rsidRDefault="00F72B44" w:rsidP="00F72B44">
      <w:pPr>
        <w:numPr>
          <w:ilvl w:val="0"/>
          <w:numId w:val="7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Сообщить руководству предприятия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случившимся.</w:t>
      </w:r>
    </w:p>
    <w:p w:rsidR="00F72B44" w:rsidRDefault="00F72B44" w:rsidP="00F72B44">
      <w:pPr>
        <w:numPr>
          <w:ilvl w:val="0"/>
          <w:numId w:val="7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Начать тушение подручными средствами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пожарный щит, ящик с песком).</w:t>
      </w:r>
    </w:p>
    <w:p w:rsidR="00F72B44" w:rsidRDefault="00F72B44" w:rsidP="00F72B44">
      <w:pPr>
        <w:numPr>
          <w:ilvl w:val="0"/>
          <w:numId w:val="7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Организовать эвакуацию людей и материальных ценностей с места пожара.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      Ситуационная задача № 6.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Вы мастер производственного участка. При проведении сварочных работ по вине сварщика произошел пожар. Ваши действия?</w:t>
      </w:r>
    </w:p>
    <w:p w:rsidR="00F72B44" w:rsidRDefault="00F72B44" w:rsidP="00F72B44">
      <w:pPr>
        <w:numPr>
          <w:ilvl w:val="0"/>
          <w:numId w:val="8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Срочно вызвать пожарную охрану.</w:t>
      </w:r>
    </w:p>
    <w:p w:rsidR="00F72B44" w:rsidRDefault="00F72B44" w:rsidP="00F72B44">
      <w:pPr>
        <w:numPr>
          <w:ilvl w:val="0"/>
          <w:numId w:val="8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Сообщить руководству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случившимся.</w:t>
      </w:r>
    </w:p>
    <w:p w:rsidR="00F72B44" w:rsidRDefault="00F72B44" w:rsidP="00F72B44">
      <w:pPr>
        <w:numPr>
          <w:ilvl w:val="0"/>
          <w:numId w:val="8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Начать тушение подручными средствами.</w:t>
      </w:r>
    </w:p>
    <w:p w:rsidR="00F72B44" w:rsidRDefault="00F72B44" w:rsidP="00F72B44">
      <w:pPr>
        <w:numPr>
          <w:ilvl w:val="0"/>
          <w:numId w:val="8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Вывести рабочих, не занятых в тушении пожара.</w:t>
      </w:r>
    </w:p>
    <w:p w:rsidR="00F72B44" w:rsidRDefault="00F72B44" w:rsidP="00F72B44">
      <w:pPr>
        <w:numPr>
          <w:ilvl w:val="0"/>
          <w:numId w:val="8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Организовать эвакуацию материальных ценностей.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Конкурс стенгазеты  «Пожарная безопасность моего института»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домашняя заготовка)</w:t>
      </w: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Конкурс капитанов.</w:t>
      </w: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Для тушения пожаров  пожарные применяют пожарные рукава. Есть они и в   административных и образовательных учреждениях. Ими укомплектованы  пожарные краны.  И </w:t>
      </w:r>
      <w:proofErr w:type="gramStart"/>
      <w:r>
        <w:rPr>
          <w:sz w:val="28"/>
          <w:szCs w:val="28"/>
        </w:rPr>
        <w:t>преподаватели</w:t>
      </w:r>
      <w:proofErr w:type="gramEnd"/>
      <w:r>
        <w:rPr>
          <w:sz w:val="28"/>
          <w:szCs w:val="28"/>
        </w:rPr>
        <w:t xml:space="preserve"> и студенты  должны уметь воспользоваться пожарным краном в случае возникновения пожара. Задача наших капитанов на время одеть боевую одежду пожарного и правильно  раскатать рукавную линию.</w:t>
      </w:r>
    </w:p>
    <w:p w:rsidR="00F72B44" w:rsidRDefault="00F72B44" w:rsidP="00F72B44">
      <w:pPr>
        <w:numPr>
          <w:ilvl w:val="0"/>
          <w:numId w:val="2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Подведение итогов.</w:t>
      </w:r>
    </w:p>
    <w:p w:rsidR="00F72B44" w:rsidRDefault="00F72B44" w:rsidP="00F72B4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Победители и </w:t>
      </w:r>
      <w:proofErr w:type="gramStart"/>
      <w:r>
        <w:rPr>
          <w:sz w:val="28"/>
          <w:szCs w:val="28"/>
        </w:rPr>
        <w:t>команды</w:t>
      </w:r>
      <w:proofErr w:type="gramEnd"/>
      <w:r>
        <w:rPr>
          <w:sz w:val="28"/>
          <w:szCs w:val="28"/>
        </w:rPr>
        <w:t xml:space="preserve"> принявшие участие в игре награждаются ценными подарками и памятными сувенирами.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b/>
          <w:bCs/>
          <w:sz w:val="28"/>
          <w:szCs w:val="28"/>
        </w:rPr>
      </w:pPr>
    </w:p>
    <w:p w:rsidR="00F72B44" w:rsidRDefault="00F72B44" w:rsidP="00F72B44">
      <w:pPr>
        <w:jc w:val="center"/>
        <w:rPr>
          <w:b/>
          <w:bCs/>
          <w:sz w:val="28"/>
          <w:szCs w:val="28"/>
        </w:rPr>
      </w:pPr>
    </w:p>
    <w:p w:rsidR="00F72B44" w:rsidRDefault="00F72B44" w:rsidP="00F72B44">
      <w:pPr>
        <w:jc w:val="center"/>
        <w:rPr>
          <w:b/>
          <w:bCs/>
          <w:sz w:val="28"/>
          <w:szCs w:val="28"/>
        </w:rPr>
      </w:pPr>
    </w:p>
    <w:p w:rsidR="00F72B44" w:rsidRDefault="00F72B44" w:rsidP="00F72B44">
      <w:pPr>
        <w:jc w:val="center"/>
        <w:rPr>
          <w:b/>
          <w:bCs/>
          <w:sz w:val="28"/>
          <w:szCs w:val="28"/>
        </w:rPr>
      </w:pPr>
    </w:p>
    <w:p w:rsidR="00F72B44" w:rsidRDefault="00F72B44" w:rsidP="00F72B44">
      <w:pPr>
        <w:jc w:val="center"/>
        <w:rPr>
          <w:b/>
          <w:bCs/>
          <w:sz w:val="28"/>
          <w:szCs w:val="28"/>
        </w:rPr>
      </w:pPr>
    </w:p>
    <w:p w:rsidR="00F72B44" w:rsidRDefault="00F72B44" w:rsidP="00F72B44">
      <w:pPr>
        <w:jc w:val="center"/>
        <w:rPr>
          <w:b/>
          <w:bCs/>
          <w:sz w:val="28"/>
          <w:szCs w:val="28"/>
        </w:rPr>
      </w:pPr>
    </w:p>
    <w:p w:rsidR="00F72B44" w:rsidRDefault="00F72B44" w:rsidP="00F72B44">
      <w:pPr>
        <w:jc w:val="center"/>
        <w:rPr>
          <w:b/>
          <w:bCs/>
          <w:sz w:val="28"/>
          <w:szCs w:val="28"/>
        </w:rPr>
      </w:pPr>
    </w:p>
    <w:p w:rsidR="00F72B44" w:rsidRDefault="00F72B44" w:rsidP="00F72B4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Игр</w:t>
      </w:r>
      <w:proofErr w:type="gramStart"/>
      <w:r>
        <w:rPr>
          <w:b/>
          <w:bCs/>
          <w:sz w:val="28"/>
          <w:szCs w:val="28"/>
        </w:rPr>
        <w:t>а-</w:t>
      </w:r>
      <w:proofErr w:type="gramEnd"/>
      <w:r>
        <w:rPr>
          <w:b/>
          <w:bCs/>
          <w:sz w:val="28"/>
          <w:szCs w:val="28"/>
        </w:rPr>
        <w:t xml:space="preserve"> викторина  «Поле чудес»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Оборудование: </w:t>
      </w:r>
      <w:r>
        <w:rPr>
          <w:sz w:val="28"/>
          <w:szCs w:val="28"/>
        </w:rPr>
        <w:t>барабан, табло с заданием, карточки с алфавитом, 2 шкатулки, карточки с заданием на противопожарную тематику.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Условия игры: </w:t>
      </w:r>
      <w:r>
        <w:rPr>
          <w:sz w:val="28"/>
          <w:szCs w:val="28"/>
        </w:rPr>
        <w:t>Игра проводится за барабаном. В ней принимают участие 3 игрока. Каждый игрок вращает барабан, набирая определенное количество очков, и отгадывает букву или слово.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Участники игры, попавшие на сектор «банкрот», теряет набранные очки. Попавший на сектор «приз» выбирает одну из двух шкатулок, в </w:t>
      </w:r>
      <w:proofErr w:type="gramStart"/>
      <w:r>
        <w:rPr>
          <w:sz w:val="28"/>
          <w:szCs w:val="28"/>
        </w:rPr>
        <w:t>которой</w:t>
      </w:r>
      <w:proofErr w:type="gramEnd"/>
      <w:r>
        <w:rPr>
          <w:sz w:val="28"/>
          <w:szCs w:val="28"/>
        </w:rPr>
        <w:t xml:space="preserve"> находится приз.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Выигрывает </w:t>
      </w:r>
      <w:proofErr w:type="gramStart"/>
      <w:r>
        <w:rPr>
          <w:sz w:val="28"/>
          <w:szCs w:val="28"/>
        </w:rPr>
        <w:t>тот</w:t>
      </w:r>
      <w:proofErr w:type="gramEnd"/>
      <w:r>
        <w:rPr>
          <w:sz w:val="28"/>
          <w:szCs w:val="28"/>
        </w:rPr>
        <w:t xml:space="preserve"> кто первым отгадает слово. Победитель награждается ценным подарком.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Из аудитории вызываются 3 участника.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Первый вопрос исторический и касается он истории г. Астрахани. Скажите, в каком из парков города произошел  пожар уничтоживший  памятник культуры русского зодчества.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( Аркадия)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Отгадавший получает поощрительный приз.</w:t>
      </w:r>
    </w:p>
    <w:p w:rsidR="00F72B44" w:rsidRDefault="00F72B44" w:rsidP="00F72B44">
      <w:pPr>
        <w:rPr>
          <w:b/>
          <w:bCs/>
          <w:sz w:val="28"/>
          <w:szCs w:val="28"/>
        </w:rPr>
      </w:pPr>
    </w:p>
    <w:p w:rsidR="00F72B44" w:rsidRDefault="00F72B44" w:rsidP="00F72B4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Начинаем следующий тур — художественный.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Назовите фамилию русского художника, изобразившего одну из самых страшных  катастроф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связанную с пожаром?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( К. Брюллов «Последний день Помпеи»)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После награждения  победителя наступает третий — заключительный тур.</w:t>
      </w:r>
    </w:p>
    <w:p w:rsidR="00F72B44" w:rsidRDefault="00F72B44" w:rsidP="00F72B44">
      <w:pPr>
        <w:rPr>
          <w:b/>
          <w:bCs/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>Третий вопрос связан с первичными средствами пожаротушения.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Как называется </w:t>
      </w:r>
      <w:proofErr w:type="spellStart"/>
      <w:r>
        <w:rPr>
          <w:sz w:val="28"/>
          <w:szCs w:val="28"/>
        </w:rPr>
        <w:t>самосрабатывающий</w:t>
      </w:r>
      <w:proofErr w:type="spellEnd"/>
      <w:r>
        <w:rPr>
          <w:sz w:val="28"/>
          <w:szCs w:val="28"/>
        </w:rPr>
        <w:t xml:space="preserve"> огнетушитель, у которого при повышении температуры в помещении до 100°C взрывается колба и порошковое облако подавляет очаг пожара?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(Буран).</w:t>
      </w:r>
    </w:p>
    <w:p w:rsidR="00F72B44" w:rsidRDefault="00F72B44" w:rsidP="00F72B44">
      <w:pPr>
        <w:rPr>
          <w:b/>
          <w:bCs/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sz w:val="28"/>
          <w:szCs w:val="28"/>
        </w:rPr>
        <w:t xml:space="preserve"> А сейчас мы начинаем игру со зрителями. Им предстоит ответить на вопросы викторины «Огонь в нашей речи».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 xml:space="preserve">Первый вопрос: В старину огонь был судьей в сложных и запутанных делах. Подозреваемый должен был пройти между двумя расположенными близко друг к другу кострами. Если его одежда не загоралась, то он считался </w:t>
      </w:r>
      <w:r>
        <w:rPr>
          <w:sz w:val="28"/>
          <w:szCs w:val="28"/>
        </w:rPr>
        <w:lastRenderedPageBreak/>
        <w:t>невиновным. С тех давних пор о человеке, которому с двух сторон угрожает опасность, говорят, что он  ...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находится  между двух огней).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Второй вопрос: Огонь стал для нас символом всего доброго и прекрасного. Про никчемного, мелкого человека, думающего только о себе говорят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... ( не светит, не греет).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Третий вопрос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Про добросовестного, хорошего работника говорят, что он  ... </w:t>
      </w:r>
    </w:p>
    <w:p w:rsidR="00F72B44" w:rsidRDefault="00F72B44" w:rsidP="00F72B44">
      <w:pPr>
        <w:rPr>
          <w:sz w:val="28"/>
          <w:szCs w:val="28"/>
        </w:rPr>
      </w:pPr>
      <w:r>
        <w:rPr>
          <w:sz w:val="28"/>
          <w:szCs w:val="28"/>
        </w:rPr>
        <w:t>(трудиться с огоньком).</w:t>
      </w:r>
    </w:p>
    <w:p w:rsidR="00F72B44" w:rsidRDefault="00F72B44" w:rsidP="00F72B44">
      <w:pPr>
        <w:rPr>
          <w:sz w:val="28"/>
          <w:szCs w:val="28"/>
        </w:rPr>
      </w:pPr>
    </w:p>
    <w:p w:rsidR="00F72B44" w:rsidRDefault="00F72B44" w:rsidP="00F72B4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sz w:val="28"/>
          <w:szCs w:val="28"/>
        </w:rPr>
        <w:t xml:space="preserve"> Итак,  подошла к концу наша встреча. Знатоки пожарного дела получили заслуженные призы, а ведь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согласитесь, непросто было ответить на некоторые вопросы.</w:t>
      </w:r>
    </w:p>
    <w:p w:rsidR="00F72B44" w:rsidRDefault="00F72B44" w:rsidP="00F72B44">
      <w:pPr>
        <w:spacing w:line="200" w:lineRule="atLeast"/>
        <w:ind w:firstLine="36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Большое спасибо за участие и до новых встреч!</w:t>
      </w: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F72B44" w:rsidRDefault="00F72B44" w:rsidP="00F72B44">
      <w:pPr>
        <w:spacing w:line="200" w:lineRule="atLeast"/>
        <w:ind w:firstLine="360"/>
        <w:jc w:val="both"/>
        <w:rPr>
          <w:sz w:val="28"/>
          <w:szCs w:val="28"/>
        </w:rPr>
      </w:pPr>
    </w:p>
    <w:p w:rsidR="00226750" w:rsidRDefault="00226750"/>
    <w:sectPr w:rsidR="00226750" w:rsidSect="00A60B54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 w:shadow="1"/>
        <w:left w:val="thinThickThinSmallGap" w:sz="24" w:space="24" w:color="auto" w:shadow="1"/>
        <w:bottom w:val="thinThickThinSmallGap" w:sz="24" w:space="24" w:color="auto" w:shadow="1"/>
        <w:right w:val="thinThickThin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8"/>
    <w:multiLevelType w:val="multi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2B44"/>
    <w:rsid w:val="00226750"/>
    <w:rsid w:val="00A60B54"/>
    <w:rsid w:val="00F7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4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1668</Words>
  <Characters>9512</Characters>
  <Application>Microsoft Office Word</Application>
  <DocSecurity>0</DocSecurity>
  <Lines>79</Lines>
  <Paragraphs>22</Paragraphs>
  <ScaleCrop>false</ScaleCrop>
  <Company>Reanimator Extreme Edition</Company>
  <LinksUpToDate>false</LinksUpToDate>
  <CharactersWithSpaces>11158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2</cp:revision>
  <dcterms:created xsi:type="dcterms:W3CDTF">2013-03-13T11:46:00Z</dcterms:created>
  <dcterms:modified xsi:type="dcterms:W3CDTF">2013-03-26T13:05:00Z</dcterms:modified>
</cp:coreProperties>
</file>